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9A" w:rsidRDefault="00F6409A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</w:p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</w:t>
      </w:r>
      <w:r w:rsidR="00474E52">
        <w:rPr>
          <w:rFonts w:ascii="Garamond" w:hAnsi="Garamond" w:cs="Calibri"/>
          <w:b/>
          <w:bCs/>
          <w:sz w:val="24"/>
          <w:szCs w:val="24"/>
          <w:lang w:eastAsia="pl-PL"/>
        </w:rPr>
        <w:t>ŚC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474E52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</w:t>
            </w:r>
            <w:r w:rsidR="00474E52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Ć 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Pr="002C2F1A" w:rsidRDefault="009340C2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82"/>
        <w:gridCol w:w="1026"/>
        <w:gridCol w:w="1421"/>
        <w:gridCol w:w="1538"/>
        <w:gridCol w:w="1513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5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256D8A" w:rsidRPr="00DA4325" w:rsidTr="002C2F1A">
        <w:trPr>
          <w:trHeight w:val="544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256D8A" w:rsidRPr="00DA4325" w:rsidTr="002C2F1A">
        <w:trPr>
          <w:trHeight w:val="431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Kierunek studiów</w:t>
            </w:r>
          </w:p>
        </w:tc>
        <w:tc>
          <w:tcPr>
            <w:tcW w:w="5498" w:type="dxa"/>
            <w:gridSpan w:val="4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567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 w:rsidR="002C2F1A"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498" w:type="dxa"/>
            <w:gridSpan w:val="4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Średnia </w:t>
            </w:r>
            <w:r w:rsidR="00645B21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ocen z ostatniego roku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poprzedzającego </w:t>
            </w:r>
            <w:r w:rsidR="005E630F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udział w projekcie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026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0A61FE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Poniżej 3,5    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421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3,5 – 4,0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38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1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4,5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1513" w:type="dxa"/>
          </w:tcPr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4,</w:t>
            </w:r>
            <w:r w:rsidR="00474E52">
              <w:rPr>
                <w:rFonts w:asciiTheme="minorHAnsi" w:hAnsiTheme="minorHAnsi" w:cs="Arial"/>
                <w:sz w:val="20"/>
                <w:szCs w:val="20"/>
                <w:lang w:eastAsia="pl-PL"/>
              </w:rPr>
              <w:t>6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– 5,0</w:t>
            </w:r>
          </w:p>
          <w:p w:rsidR="00183D26" w:rsidRPr="002C2F1A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834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Zaangażowanie w rozwój uczelni tj. działalność w kołach naukowych/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organizacjach studenckich </w:t>
            </w:r>
            <w:r w:rsid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(2</w:t>
            </w: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698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Verdana"/>
                <w:sz w:val="20"/>
                <w:szCs w:val="20"/>
                <w:lang w:eastAsia="pl-PL"/>
              </w:rPr>
              <w:t>Uczestnictwo w projektach naukowych, publikacje/konferencje, zdobyte nagrody (3pkt)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  <w:tr w:rsidR="00AC1C30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Jestem osobą niepełnosprawną</w:t>
            </w:r>
            <w:r w:rsidR="005E160C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*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47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>*należy załączyć kopie orzeczenia o stopniu niepełnosprawności lub inny dokum</w:t>
      </w:r>
      <w:r w:rsidR="00474E52">
        <w:rPr>
          <w:rFonts w:asciiTheme="minorHAnsi" w:hAnsiTheme="minorHAnsi"/>
          <w:sz w:val="18"/>
          <w:szCs w:val="18"/>
        </w:rPr>
        <w:t>ent potwierdzający stan zdrowia</w:t>
      </w:r>
      <w:r w:rsidR="00474E52" w:rsidRPr="005E160C">
        <w:rPr>
          <w:rFonts w:asciiTheme="minorHAnsi" w:hAnsiTheme="minorHAnsi"/>
          <w:sz w:val="18"/>
          <w:szCs w:val="18"/>
        </w:rPr>
        <w:t xml:space="preserve"> </w:t>
      </w:r>
    </w:p>
    <w:p w:rsidR="002C2F1A" w:rsidRP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są prawdziwe i kompletne. Przyjmuję do wiadomości, że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mogą podlegać weryfikacji przez upoważnione instytucj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/>
      </w:tblPr>
      <w:tblGrid>
        <w:gridCol w:w="2376"/>
        <w:gridCol w:w="6836"/>
      </w:tblGrid>
      <w:tr w:rsidR="00891345" w:rsidRPr="006B1254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7A1B6E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</w:tr>
      <w:tr w:rsidR="00891345" w:rsidRPr="006B1254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3D2261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</w:tr>
      <w:tr w:rsidR="00891345" w:rsidRPr="006B1254" w:rsidTr="00F61334">
        <w:trPr>
          <w:trHeight w:val="334"/>
        </w:trPr>
        <w:tc>
          <w:tcPr>
            <w:tcW w:w="2376" w:type="dxa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DA4325" w:rsidTr="00171C7C">
        <w:trPr>
          <w:trHeight w:val="334"/>
        </w:trPr>
        <w:tc>
          <w:tcPr>
            <w:tcW w:w="2376" w:type="dxa"/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F6409A">
        <w:rPr>
          <w:rFonts w:asciiTheme="minorHAnsi" w:hAnsiTheme="minorHAnsi"/>
        </w:rPr>
        <w:t>ZINTEGROWANI – Kompleksowy Program Rozwoju Politechniki Koszalińskiej</w:t>
      </w:r>
      <w:r w:rsidRPr="006B1254">
        <w:rPr>
          <w:rFonts w:asciiTheme="minorHAnsi" w:hAnsiTheme="minorHAnsi"/>
        </w:rPr>
        <w:t>” realizowanym przez Politechnikę Koszalińską ze środków Unii Europejskiej w ramach Europejskiego Funduszu Społecznego (Program Operacyjny: WIEDZA EDUKACJA ROZWÓJ: I</w:t>
      </w:r>
      <w:r w:rsidR="00F6409A">
        <w:rPr>
          <w:rFonts w:asciiTheme="minorHAnsi" w:hAnsiTheme="minorHAnsi"/>
        </w:rPr>
        <w:t>II</w:t>
      </w:r>
      <w:r w:rsidRPr="006B1254">
        <w:rPr>
          <w:rFonts w:asciiTheme="minorHAnsi" w:hAnsiTheme="minorHAnsi"/>
        </w:rPr>
        <w:t>. Szkolnictwo wyższe dla gospodarki i</w:t>
      </w:r>
      <w:r w:rsidR="00891345">
        <w:rPr>
          <w:rFonts w:asciiTheme="minorHAnsi" w:hAnsiTheme="minorHAnsi"/>
        </w:rPr>
        <w:t> </w:t>
      </w:r>
      <w:bookmarkStart w:id="0" w:name="_GoBack"/>
      <w:bookmarkEnd w:id="0"/>
      <w:r w:rsidRPr="006B1254">
        <w:rPr>
          <w:rFonts w:asciiTheme="minorHAnsi" w:hAnsiTheme="minorHAnsi"/>
        </w:rPr>
        <w:t>rozwoju, Działanie: 3.5 Kompleksowe programy szkół wyższych) na podstawie umowy o dofinansowanie nr POWR.03.05.00-00-Z</w:t>
      </w:r>
      <w:r w:rsidR="00F6409A">
        <w:rPr>
          <w:rFonts w:asciiTheme="minorHAnsi" w:hAnsiTheme="minorHAnsi"/>
        </w:rPr>
        <w:t>055</w:t>
      </w:r>
      <w:r w:rsidRPr="006B1254">
        <w:rPr>
          <w:rFonts w:asciiTheme="minorHAnsi" w:hAnsiTheme="minorHAnsi"/>
        </w:rPr>
        <w:t>/1</w:t>
      </w:r>
      <w:r w:rsidR="00F6409A">
        <w:rPr>
          <w:rFonts w:asciiTheme="minorHAnsi" w:hAnsiTheme="minorHAnsi"/>
        </w:rPr>
        <w:t>8</w:t>
      </w:r>
      <w:r w:rsidRPr="006B1254">
        <w:rPr>
          <w:rFonts w:asciiTheme="minorHAnsi" w:hAnsiTheme="minorHAnsi"/>
        </w:rPr>
        <w:t>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Pr="009E251A">
        <w:rPr>
          <w:rFonts w:asciiTheme="minorHAnsi" w:hAnsiTheme="minorHAnsi" w:cs="Calibri"/>
          <w:bCs/>
        </w:rPr>
        <w:t>„</w:t>
      </w:r>
      <w:r w:rsidR="00F6409A">
        <w:rPr>
          <w:rFonts w:asciiTheme="minorHAnsi" w:hAnsiTheme="minorHAnsi"/>
        </w:rPr>
        <w:t>ZINTEGROWANI – Kompleksowy Program Rozwoju Politechniki Koszalińskiej</w:t>
      </w:r>
      <w:r w:rsidRPr="009E251A">
        <w:rPr>
          <w:rFonts w:asciiTheme="minorHAnsi" w:hAnsiTheme="minorHAnsi" w:cs="Calibri"/>
          <w:bCs/>
        </w:rPr>
        <w:t xml:space="preserve">” </w:t>
      </w:r>
      <w:r w:rsidRPr="00474E52">
        <w:rPr>
          <w:rFonts w:asciiTheme="minorHAnsi" w:hAnsiTheme="minorHAnsi" w:cs="Calibri"/>
          <w:bCs/>
        </w:rPr>
        <w:t>nr</w:t>
      </w:r>
      <w:r w:rsidR="00474E52" w:rsidRPr="00474E52">
        <w:rPr>
          <w:rStyle w:val="Odwoaniedokomentarza"/>
          <w:sz w:val="22"/>
          <w:szCs w:val="22"/>
        </w:rPr>
        <w:t xml:space="preserve"> PO</w:t>
      </w:r>
      <w:r w:rsidRPr="00474E52">
        <w:rPr>
          <w:rFonts w:asciiTheme="minorHAnsi" w:hAnsiTheme="minorHAnsi"/>
        </w:rPr>
        <w:t>WR.</w:t>
      </w:r>
      <w:r w:rsidR="00F6409A">
        <w:rPr>
          <w:rFonts w:asciiTheme="minorHAnsi" w:hAnsiTheme="minorHAnsi"/>
        </w:rPr>
        <w:t>03.05.00-00-Z055</w:t>
      </w:r>
      <w:r w:rsidRPr="009E251A">
        <w:rPr>
          <w:rFonts w:asciiTheme="minorHAnsi" w:hAnsiTheme="minorHAnsi"/>
        </w:rPr>
        <w:t>/1</w:t>
      </w:r>
      <w:r w:rsidR="00F6409A">
        <w:rPr>
          <w:rFonts w:asciiTheme="minorHAnsi" w:hAnsiTheme="minorHAnsi"/>
        </w:rPr>
        <w:t>8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D8B" w:rsidRDefault="00791D8B" w:rsidP="00EE48DA">
      <w:pPr>
        <w:spacing w:after="0" w:line="240" w:lineRule="auto"/>
      </w:pPr>
      <w:r>
        <w:separator/>
      </w:r>
    </w:p>
  </w:endnote>
  <w:endnote w:type="continuationSeparator" w:id="0">
    <w:p w:rsidR="00791D8B" w:rsidRDefault="00791D8B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D8B" w:rsidRDefault="00791D8B" w:rsidP="00EE48DA">
      <w:pPr>
        <w:spacing w:after="0" w:line="240" w:lineRule="auto"/>
      </w:pPr>
      <w:r>
        <w:separator/>
      </w:r>
    </w:p>
  </w:footnote>
  <w:footnote w:type="continuationSeparator" w:id="0">
    <w:p w:rsidR="00791D8B" w:rsidRDefault="00791D8B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1A" w:rsidRDefault="00F6409A">
    <w:pPr>
      <w:pStyle w:val="Nagwek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7FA" w:rsidRDefault="00F6409A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51EA"/>
    <w:rsid w:val="00164780"/>
    <w:rsid w:val="00181322"/>
    <w:rsid w:val="00183D26"/>
    <w:rsid w:val="00195896"/>
    <w:rsid w:val="00197B2C"/>
    <w:rsid w:val="001A4350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3686"/>
    <w:rsid w:val="00474E52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909AD"/>
    <w:rsid w:val="00791D8B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05F8E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DED6D-76EB-42E5-AE44-6D51764F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Monika</cp:lastModifiedBy>
  <cp:revision>2</cp:revision>
  <cp:lastPrinted>2017-11-29T11:19:00Z</cp:lastPrinted>
  <dcterms:created xsi:type="dcterms:W3CDTF">2021-10-04T12:57:00Z</dcterms:created>
  <dcterms:modified xsi:type="dcterms:W3CDTF">2021-10-04T12:57:00Z</dcterms:modified>
</cp:coreProperties>
</file>